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1B2CB" w14:textId="77777777" w:rsidR="00536584" w:rsidRPr="001B3610" w:rsidRDefault="00FB3F0A" w:rsidP="00536584">
      <w:pPr>
        <w:jc w:val="center"/>
        <w:rPr>
          <w:rFonts w:ascii="Arial" w:eastAsia="Calibri" w:hAnsi="Arial" w:cs="Arial"/>
          <w:b/>
          <w:sz w:val="32"/>
          <w:szCs w:val="32"/>
          <w:lang w:val="en-CA"/>
        </w:rPr>
      </w:pPr>
      <w:r>
        <w:rPr>
          <w:rFonts w:ascii="Arial" w:eastAsia="Calibri" w:hAnsi="Arial" w:cs="Arial"/>
          <w:noProof/>
          <w:sz w:val="28"/>
          <w:szCs w:val="28"/>
          <w:lang w:val="en-CA"/>
        </w:rPr>
        <w:drawing>
          <wp:anchor distT="0" distB="0" distL="114300" distR="114300" simplePos="0" relativeHeight="251660288" behindDoc="0" locked="0" layoutInCell="1" allowOverlap="1" wp14:anchorId="03E7B234" wp14:editId="0548AD77">
            <wp:simplePos x="0" y="0"/>
            <wp:positionH relativeFrom="column">
              <wp:posOffset>80645</wp:posOffset>
            </wp:positionH>
            <wp:positionV relativeFrom="paragraph">
              <wp:posOffset>-147918</wp:posOffset>
            </wp:positionV>
            <wp:extent cx="1975840" cy="142699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840" cy="142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7F0">
        <w:rPr>
          <w:rFonts w:ascii="Arial" w:eastAsia="Calibri" w:hAnsi="Arial" w:cs="Arial"/>
          <w:sz w:val="32"/>
          <w:szCs w:val="32"/>
          <w:lang w:val="en-CA"/>
        </w:rPr>
        <w:t xml:space="preserve">                           </w:t>
      </w:r>
      <w:r w:rsidR="003B19F1" w:rsidRPr="001B3610">
        <w:rPr>
          <w:rFonts w:ascii="Arial" w:eastAsia="Calibri" w:hAnsi="Arial" w:cs="Arial"/>
          <w:b/>
          <w:sz w:val="32"/>
          <w:szCs w:val="32"/>
          <w:lang w:val="en-CA"/>
        </w:rPr>
        <w:t>Attendance Awareness Month</w:t>
      </w:r>
    </w:p>
    <w:p w14:paraId="67851367" w14:textId="77777777" w:rsidR="003B19F1" w:rsidRPr="003B19F1" w:rsidRDefault="003B19F1" w:rsidP="001B2925">
      <w:pPr>
        <w:jc w:val="center"/>
        <w:rPr>
          <w:rFonts w:ascii="Arial" w:eastAsia="Calibri" w:hAnsi="Arial" w:cs="Arial"/>
          <w:sz w:val="10"/>
          <w:szCs w:val="10"/>
          <w:lang w:val="en-CA"/>
        </w:rPr>
      </w:pPr>
    </w:p>
    <w:p w14:paraId="77463859" w14:textId="0FC3D727" w:rsidR="00676C64" w:rsidRPr="001B2925" w:rsidRDefault="00F167F0" w:rsidP="001B2925">
      <w:pPr>
        <w:jc w:val="center"/>
        <w:rPr>
          <w:rFonts w:ascii="Arial" w:hAnsi="Arial" w:cs="Arial"/>
          <w:sz w:val="28"/>
          <w:szCs w:val="28"/>
          <w:lang w:val="en-CA"/>
        </w:rPr>
      </w:pPr>
      <w:r>
        <w:rPr>
          <w:rFonts w:ascii="Arial" w:eastAsia="Calibri" w:hAnsi="Arial" w:cs="Arial"/>
          <w:sz w:val="28"/>
          <w:szCs w:val="28"/>
          <w:lang w:val="en-CA"/>
        </w:rPr>
        <w:t xml:space="preserve">                              </w:t>
      </w:r>
      <w:r w:rsidR="00676C64" w:rsidRPr="001B2925">
        <w:rPr>
          <w:rFonts w:ascii="Arial" w:eastAsia="Calibri" w:hAnsi="Arial" w:cs="Arial"/>
          <w:sz w:val="28"/>
          <w:szCs w:val="28"/>
          <w:lang w:val="en-CA"/>
        </w:rPr>
        <w:t>Poster</w:t>
      </w:r>
      <w:r w:rsidR="00676C64" w:rsidRPr="001B2925">
        <w:rPr>
          <w:rFonts w:ascii="Arial" w:hAnsi="Arial" w:cs="Arial"/>
          <w:sz w:val="28"/>
          <w:szCs w:val="28"/>
          <w:lang w:val="en-CA"/>
        </w:rPr>
        <w:t xml:space="preserve"> </w:t>
      </w:r>
      <w:r w:rsidR="00676C64" w:rsidRPr="001B2925">
        <w:rPr>
          <w:rFonts w:ascii="Arial" w:eastAsia="Calibri" w:hAnsi="Arial" w:cs="Arial"/>
          <w:sz w:val="28"/>
          <w:szCs w:val="28"/>
          <w:lang w:val="en-CA"/>
        </w:rPr>
        <w:t>Contest</w:t>
      </w:r>
      <w:r w:rsidR="007A1D93">
        <w:rPr>
          <w:rFonts w:ascii="Arial" w:hAnsi="Arial" w:cs="Arial"/>
          <w:sz w:val="28"/>
          <w:szCs w:val="28"/>
          <w:lang w:val="en-CA"/>
        </w:rPr>
        <w:t xml:space="preserve"> 2026-2027</w:t>
      </w:r>
    </w:p>
    <w:p w14:paraId="5BEC97AE" w14:textId="77777777" w:rsidR="00812940" w:rsidRPr="00812940" w:rsidRDefault="00812940" w:rsidP="00812940">
      <w:pPr>
        <w:jc w:val="right"/>
        <w:rPr>
          <w:rFonts w:ascii="Arial" w:hAnsi="Arial" w:cs="Arial"/>
          <w:lang w:val="en-CA"/>
        </w:rPr>
      </w:pPr>
    </w:p>
    <w:p w14:paraId="1E83D6E3" w14:textId="77777777" w:rsidR="00812940" w:rsidRPr="003B19F1" w:rsidRDefault="008E56B2" w:rsidP="003B19F1">
      <w:pPr>
        <w:spacing w:after="120"/>
        <w:rPr>
          <w:rFonts w:ascii="Arial" w:hAnsi="Arial" w:cs="Arial"/>
          <w:sz w:val="28"/>
          <w:szCs w:val="28"/>
          <w:lang w:val="en-CA"/>
        </w:rPr>
      </w:pPr>
      <w:r>
        <w:rPr>
          <w:rFonts w:ascii="Arial" w:hAnsi="Arial" w:cs="Arial"/>
          <w:lang w:val="en-CA"/>
        </w:rPr>
        <w:t xml:space="preserve">     </w:t>
      </w:r>
      <w:r w:rsidR="00C30369">
        <w:rPr>
          <w:rFonts w:ascii="Arial" w:hAnsi="Arial" w:cs="Arial"/>
          <w:lang w:val="en-CA"/>
        </w:rPr>
        <w:t xml:space="preserve">                                            </w:t>
      </w:r>
      <w:r w:rsidR="00EB046E">
        <w:rPr>
          <w:rFonts w:ascii="Arial" w:hAnsi="Arial" w:cs="Arial"/>
          <w:lang w:val="en-CA"/>
        </w:rPr>
        <w:t xml:space="preserve">   </w:t>
      </w:r>
      <w:r w:rsidR="00C30369">
        <w:rPr>
          <w:rFonts w:ascii="Arial" w:hAnsi="Arial" w:cs="Arial"/>
          <w:sz w:val="28"/>
          <w:szCs w:val="28"/>
          <w:lang w:val="en-CA"/>
        </w:rPr>
        <w:t>Name: __</w:t>
      </w:r>
      <w:r w:rsidR="00812940" w:rsidRPr="003B19F1">
        <w:rPr>
          <w:rFonts w:ascii="Arial" w:hAnsi="Arial" w:cs="Arial"/>
          <w:sz w:val="28"/>
          <w:szCs w:val="28"/>
          <w:lang w:val="en-CA"/>
        </w:rPr>
        <w:t>__________________</w:t>
      </w:r>
      <w:r w:rsidR="00C30369">
        <w:rPr>
          <w:rFonts w:ascii="Arial" w:hAnsi="Arial" w:cs="Arial"/>
          <w:sz w:val="28"/>
          <w:szCs w:val="28"/>
          <w:lang w:val="en-CA"/>
        </w:rPr>
        <w:t>____</w:t>
      </w:r>
      <w:r w:rsidR="00812940" w:rsidRPr="003B19F1">
        <w:rPr>
          <w:rFonts w:ascii="Arial" w:hAnsi="Arial" w:cs="Arial"/>
          <w:sz w:val="28"/>
          <w:szCs w:val="28"/>
          <w:lang w:val="en-CA"/>
        </w:rPr>
        <w:t xml:space="preserve">  </w:t>
      </w:r>
      <w:r w:rsidR="003B19F1">
        <w:rPr>
          <w:rFonts w:ascii="Arial" w:hAnsi="Arial" w:cs="Arial"/>
          <w:sz w:val="28"/>
          <w:szCs w:val="28"/>
          <w:lang w:val="en-CA"/>
        </w:rPr>
        <w:t xml:space="preserve">    </w:t>
      </w:r>
      <w:r w:rsidR="00656B54" w:rsidRPr="003B19F1">
        <w:rPr>
          <w:rFonts w:ascii="Arial" w:hAnsi="Arial" w:cs="Arial"/>
          <w:sz w:val="28"/>
          <w:szCs w:val="28"/>
          <w:lang w:val="en-CA"/>
        </w:rPr>
        <w:t>Grade: _</w:t>
      </w:r>
      <w:r>
        <w:rPr>
          <w:rFonts w:ascii="Arial" w:hAnsi="Arial" w:cs="Arial"/>
          <w:sz w:val="28"/>
          <w:szCs w:val="28"/>
          <w:lang w:val="en-CA"/>
        </w:rPr>
        <w:t>_______</w:t>
      </w:r>
      <w:r w:rsidR="00812940" w:rsidRPr="003B19F1">
        <w:rPr>
          <w:rFonts w:ascii="Arial" w:hAnsi="Arial" w:cs="Arial"/>
          <w:sz w:val="28"/>
          <w:szCs w:val="28"/>
          <w:lang w:val="en-CA"/>
        </w:rPr>
        <w:t xml:space="preserve">     </w:t>
      </w:r>
    </w:p>
    <w:p w14:paraId="42D792CA" w14:textId="77777777" w:rsidR="00BD463B" w:rsidRPr="00BD463B" w:rsidRDefault="00812940" w:rsidP="00BD463B">
      <w:pPr>
        <w:spacing w:after="120"/>
        <w:jc w:val="center"/>
        <w:rPr>
          <w:rFonts w:ascii="Arial" w:hAnsi="Arial" w:cs="Arial"/>
          <w:sz w:val="28"/>
          <w:szCs w:val="28"/>
          <w:lang w:val="en-CA"/>
        </w:rPr>
      </w:pPr>
      <w:r w:rsidRPr="003B19F1">
        <w:rPr>
          <w:rFonts w:ascii="Arial" w:hAnsi="Arial" w:cs="Arial"/>
          <w:sz w:val="28"/>
          <w:szCs w:val="28"/>
          <w:lang w:val="en-CA"/>
        </w:rPr>
        <w:t xml:space="preserve">     </w:t>
      </w:r>
      <w:r w:rsidR="003B19F1">
        <w:rPr>
          <w:rFonts w:ascii="Arial" w:hAnsi="Arial" w:cs="Arial"/>
          <w:sz w:val="28"/>
          <w:szCs w:val="28"/>
          <w:lang w:val="en-CA"/>
        </w:rPr>
        <w:t xml:space="preserve">   </w:t>
      </w:r>
      <w:r w:rsidRPr="003B19F1">
        <w:rPr>
          <w:rFonts w:ascii="Arial" w:hAnsi="Arial" w:cs="Arial"/>
          <w:sz w:val="28"/>
          <w:szCs w:val="28"/>
          <w:lang w:val="en-CA"/>
        </w:rPr>
        <w:t xml:space="preserve">  </w:t>
      </w:r>
      <w:r w:rsidR="003B19F1">
        <w:rPr>
          <w:rFonts w:ascii="Arial" w:hAnsi="Arial" w:cs="Arial"/>
          <w:sz w:val="28"/>
          <w:szCs w:val="28"/>
          <w:lang w:val="en-CA"/>
        </w:rPr>
        <w:t xml:space="preserve">                 </w:t>
      </w:r>
      <w:r w:rsidR="008E56B2">
        <w:rPr>
          <w:rFonts w:ascii="Arial" w:hAnsi="Arial" w:cs="Arial"/>
          <w:sz w:val="28"/>
          <w:szCs w:val="28"/>
          <w:lang w:val="en-CA"/>
        </w:rPr>
        <w:t xml:space="preserve">            </w:t>
      </w:r>
      <w:r w:rsidR="00C30369">
        <w:rPr>
          <w:rFonts w:ascii="Arial" w:hAnsi="Arial" w:cs="Arial"/>
          <w:sz w:val="28"/>
          <w:szCs w:val="28"/>
          <w:lang w:val="en-CA"/>
        </w:rPr>
        <w:t xml:space="preserve"> </w:t>
      </w:r>
      <w:r w:rsidR="00EB046E">
        <w:rPr>
          <w:rFonts w:ascii="Arial" w:hAnsi="Arial" w:cs="Arial"/>
          <w:sz w:val="28"/>
          <w:szCs w:val="28"/>
          <w:lang w:val="en-CA"/>
        </w:rPr>
        <w:t xml:space="preserve">   </w:t>
      </w:r>
      <w:r w:rsidRPr="003B19F1">
        <w:rPr>
          <w:rFonts w:ascii="Arial" w:hAnsi="Arial" w:cs="Arial"/>
          <w:sz w:val="28"/>
          <w:szCs w:val="28"/>
          <w:lang w:val="en-CA"/>
        </w:rPr>
        <w:t>School</w:t>
      </w:r>
      <w:r w:rsidR="003B19F1">
        <w:rPr>
          <w:rFonts w:ascii="Arial" w:hAnsi="Arial" w:cs="Arial"/>
          <w:sz w:val="28"/>
          <w:szCs w:val="28"/>
          <w:lang w:val="en-CA"/>
        </w:rPr>
        <w:t>:</w:t>
      </w:r>
      <w:r w:rsidRPr="003B19F1">
        <w:rPr>
          <w:rFonts w:ascii="Arial" w:hAnsi="Arial" w:cs="Arial"/>
          <w:sz w:val="28"/>
          <w:szCs w:val="28"/>
          <w:lang w:val="en-CA"/>
        </w:rPr>
        <w:t xml:space="preserve"> </w:t>
      </w:r>
      <w:r w:rsidR="008E56B2">
        <w:rPr>
          <w:rFonts w:ascii="Arial" w:hAnsi="Arial" w:cs="Arial"/>
          <w:sz w:val="28"/>
          <w:szCs w:val="28"/>
          <w:lang w:val="en-CA"/>
        </w:rPr>
        <w:t>___</w:t>
      </w:r>
      <w:r w:rsidRPr="003B19F1">
        <w:rPr>
          <w:rFonts w:ascii="Arial" w:hAnsi="Arial" w:cs="Arial"/>
          <w:sz w:val="28"/>
          <w:szCs w:val="28"/>
          <w:lang w:val="en-CA"/>
        </w:rPr>
        <w:t>__</w:t>
      </w:r>
      <w:r w:rsidR="00EB046E">
        <w:rPr>
          <w:rFonts w:ascii="Arial" w:hAnsi="Arial" w:cs="Arial"/>
          <w:sz w:val="28"/>
          <w:szCs w:val="28"/>
          <w:lang w:val="en-CA"/>
        </w:rPr>
        <w:t>_____</w:t>
      </w:r>
      <w:r w:rsidR="003B19F1">
        <w:rPr>
          <w:rFonts w:ascii="Arial" w:hAnsi="Arial" w:cs="Arial"/>
          <w:sz w:val="28"/>
          <w:szCs w:val="28"/>
          <w:lang w:val="en-CA"/>
        </w:rPr>
        <w:t>____________</w:t>
      </w:r>
      <w:r w:rsidR="008E56B2">
        <w:rPr>
          <w:rFonts w:ascii="Arial" w:hAnsi="Arial" w:cs="Arial"/>
          <w:sz w:val="28"/>
          <w:szCs w:val="28"/>
          <w:lang w:val="en-CA"/>
        </w:rPr>
        <w:t>_________</w:t>
      </w:r>
      <w:r w:rsidR="00F06DC0">
        <w:rPr>
          <w:rFonts w:ascii="Arial" w:hAnsi="Arial" w:cs="Arial"/>
          <w:sz w:val="28"/>
          <w:szCs w:val="28"/>
          <w:lang w:val="en-CA"/>
        </w:rPr>
        <w:t>_</w:t>
      </w:r>
      <w:r w:rsidR="008E56B2">
        <w:rPr>
          <w:rFonts w:ascii="Arial" w:hAnsi="Arial" w:cs="Arial"/>
          <w:sz w:val="28"/>
          <w:szCs w:val="28"/>
          <w:lang w:val="en-CA"/>
        </w:rPr>
        <w:t>_________</w:t>
      </w:r>
    </w:p>
    <w:p w14:paraId="63271E6E" w14:textId="1078DFD3" w:rsidR="00BD463B" w:rsidRPr="003E41DA" w:rsidRDefault="00734AEF" w:rsidP="00991C14">
      <w:pPr>
        <w:jc w:val="center"/>
        <w:rPr>
          <w:rFonts w:ascii="Calibri" w:eastAsia="Calibri" w:hAnsi="Calibri" w:cs="Calibri"/>
          <w:color w:val="C00000"/>
          <w:sz w:val="32"/>
          <w:szCs w:val="32"/>
          <w:lang w:val="en-CA"/>
        </w:rPr>
      </w:pPr>
      <w:r w:rsidRPr="004C6DD5">
        <w:rPr>
          <w:rFonts w:ascii="Al Tarikh" w:hAnsi="Al Tarikh" w:cs="Al Tarikh" w:hint="cs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9E7F4F" wp14:editId="4BB389DE">
                <wp:simplePos x="0" y="0"/>
                <wp:positionH relativeFrom="column">
                  <wp:posOffset>85090</wp:posOffset>
                </wp:positionH>
                <wp:positionV relativeFrom="paragraph">
                  <wp:posOffset>356235</wp:posOffset>
                </wp:positionV>
                <wp:extent cx="6781800" cy="10060940"/>
                <wp:effectExtent l="25400" t="25400" r="50800" b="48260"/>
                <wp:wrapThrough wrapText="bothSides">
                  <wp:wrapPolygon edited="0">
                    <wp:start x="-81" y="-55"/>
                    <wp:lineTo x="-81" y="21649"/>
                    <wp:lineTo x="21681" y="21649"/>
                    <wp:lineTo x="21681" y="-55"/>
                    <wp:lineTo x="-81" y="-55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0060940"/>
                        </a:xfrm>
                        <a:prstGeom prst="rect">
                          <a:avLst/>
                        </a:prstGeom>
                        <a:noFill/>
                        <a:ln w="63500" cap="sq">
                          <a:solidFill>
                            <a:schemeClr val="accent1">
                              <a:lumMod val="75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4B171" id="Rectangle 1" o:spid="_x0000_s1026" style="position:absolute;margin-left:6.7pt;margin-top:28.05pt;width:534pt;height:79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" filled="f" strokecolor="#2e74b5 [2404]" strokeweight="5pt">
                <v:stroke endcap="square"/>
                <w10:wrap type="through"/>
              </v:rect>
            </w:pict>
          </mc:Fallback>
        </mc:AlternateContent>
      </w:r>
      <w:r w:rsidR="00FC5E48">
        <w:rPr>
          <w:rFonts w:ascii="Calibri" w:eastAsia="Calibri" w:hAnsi="Calibri" w:cs="Calibri"/>
          <w:color w:val="C00000"/>
          <w:sz w:val="32"/>
          <w:szCs w:val="32"/>
          <w:lang w:val="en-CA"/>
        </w:rPr>
        <w:t xml:space="preserve">      </w:t>
      </w:r>
      <w:r w:rsidR="007A1D93" w:rsidRPr="00A37DB6">
        <w:rPr>
          <w:rFonts w:ascii="Calibri" w:eastAsia="Calibri" w:hAnsi="Calibri" w:cs="Calibri"/>
          <w:b/>
          <w:bCs/>
          <w:color w:val="C00000"/>
          <w:sz w:val="32"/>
          <w:szCs w:val="32"/>
          <w:lang w:val="en-CA"/>
        </w:rPr>
        <w:t xml:space="preserve">Your Presence </w:t>
      </w:r>
      <w:proofErr w:type="gramStart"/>
      <w:r w:rsidR="007A1D93" w:rsidRPr="00A37DB6">
        <w:rPr>
          <w:rFonts w:ascii="Calibri" w:eastAsia="Calibri" w:hAnsi="Calibri" w:cs="Calibri"/>
          <w:b/>
          <w:bCs/>
          <w:color w:val="C00000"/>
          <w:sz w:val="32"/>
          <w:szCs w:val="32"/>
          <w:lang w:val="en-CA"/>
        </w:rPr>
        <w:t>Matters</w:t>
      </w:r>
      <w:r w:rsidR="007A1D93">
        <w:rPr>
          <w:rFonts w:ascii="Calibri" w:eastAsia="Calibri" w:hAnsi="Calibri" w:cs="Calibri"/>
          <w:color w:val="C00000"/>
          <w:sz w:val="32"/>
          <w:szCs w:val="32"/>
          <w:lang w:val="en-CA"/>
        </w:rPr>
        <w:t xml:space="preserve"> </w:t>
      </w:r>
      <w:r w:rsidR="007E189C">
        <w:rPr>
          <w:rFonts w:ascii="Calibri" w:eastAsia="Calibri" w:hAnsi="Calibri" w:cs="Calibri"/>
          <w:b/>
          <w:color w:val="FF0000"/>
          <w:sz w:val="32"/>
          <w:szCs w:val="32"/>
          <w:lang w:val="en-CA"/>
        </w:rPr>
        <w:t>!</w:t>
      </w:r>
      <w:proofErr w:type="gramEnd"/>
    </w:p>
    <w:p w14:paraId="6EC75400" w14:textId="77777777" w:rsidR="00B2413B" w:rsidRPr="004C6DD5" w:rsidRDefault="00B2413B" w:rsidP="000A7F60">
      <w:pPr>
        <w:spacing w:after="100" w:afterAutospacing="1"/>
        <w:contextualSpacing/>
        <w:jc w:val="center"/>
        <w:rPr>
          <w:rFonts w:ascii="Arial" w:eastAsia="Calibri" w:hAnsi="Arial" w:cs="Arial"/>
          <w:b/>
          <w:sz w:val="28"/>
          <w:szCs w:val="28"/>
          <w:lang w:val="en-CA"/>
        </w:rPr>
      </w:pPr>
      <w:r w:rsidRPr="004C6DD5">
        <w:rPr>
          <w:rFonts w:ascii="Arial" w:eastAsia="Calibri" w:hAnsi="Arial" w:cs="Arial"/>
          <w:b/>
          <w:sz w:val="28"/>
          <w:szCs w:val="28"/>
          <w:lang w:val="en-CA"/>
        </w:rPr>
        <w:lastRenderedPageBreak/>
        <w:t>Attendance Awareness Campaign</w:t>
      </w:r>
    </w:p>
    <w:p w14:paraId="6FEE6F5F" w14:textId="6AF64D78" w:rsidR="00B2413B" w:rsidRPr="00CA3514" w:rsidRDefault="00B2413B" w:rsidP="007E189C">
      <w:pPr>
        <w:spacing w:after="100" w:afterAutospacing="1"/>
        <w:ind w:left="227" w:right="-397"/>
        <w:contextualSpacing/>
        <w:jc w:val="center"/>
        <w:rPr>
          <w:rFonts w:ascii="Arial" w:hAnsi="Arial" w:cs="Arial"/>
          <w:sz w:val="20"/>
          <w:szCs w:val="20"/>
          <w:lang w:val="en-CA"/>
        </w:rPr>
      </w:pPr>
      <w:r w:rsidRPr="004C6DD5">
        <w:rPr>
          <w:rFonts w:ascii="Arial" w:eastAsia="Calibri" w:hAnsi="Arial" w:cs="Arial"/>
          <w:lang w:val="en-CA"/>
        </w:rPr>
        <w:t>Poster</w:t>
      </w:r>
      <w:r w:rsidRPr="004C6DD5">
        <w:rPr>
          <w:rFonts w:ascii="Arial" w:hAnsi="Arial" w:cs="Arial"/>
          <w:lang w:val="en-CA"/>
        </w:rPr>
        <w:t xml:space="preserve"> </w:t>
      </w:r>
      <w:r w:rsidRPr="004C6DD5">
        <w:rPr>
          <w:rFonts w:ascii="Arial" w:eastAsia="Calibri" w:hAnsi="Arial" w:cs="Arial"/>
          <w:lang w:val="en-CA"/>
        </w:rPr>
        <w:t>Contest</w:t>
      </w:r>
      <w:r w:rsidR="00274340">
        <w:rPr>
          <w:rFonts w:ascii="Arial" w:hAnsi="Arial" w:cs="Arial"/>
          <w:lang w:val="en-CA"/>
        </w:rPr>
        <w:t xml:space="preserve"> 20</w:t>
      </w:r>
      <w:r w:rsidR="00A37DB6">
        <w:rPr>
          <w:rFonts w:ascii="Arial" w:hAnsi="Arial" w:cs="Arial"/>
          <w:lang w:val="en-CA"/>
        </w:rPr>
        <w:t>26-2026</w:t>
      </w:r>
    </w:p>
    <w:p w14:paraId="29337497" w14:textId="77777777" w:rsidR="00945A35" w:rsidRPr="00CA3514" w:rsidRDefault="00652A6F" w:rsidP="00945A35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Sudbury Catholic Schools Attendance Counsellors are</w:t>
      </w:r>
      <w:r w:rsidR="00B2413B" w:rsidRPr="00CA3514">
        <w:rPr>
          <w:rFonts w:ascii="Arial" w:hAnsi="Arial" w:cs="Arial"/>
          <w:sz w:val="20"/>
          <w:szCs w:val="20"/>
        </w:rPr>
        <w:t xml:space="preserve"> </w:t>
      </w:r>
      <w:r w:rsidR="00945A35" w:rsidRPr="00CA3514">
        <w:rPr>
          <w:rFonts w:ascii="Arial" w:hAnsi="Arial" w:cs="Arial"/>
          <w:sz w:val="20"/>
          <w:szCs w:val="20"/>
        </w:rPr>
        <w:t xml:space="preserve">sponsoring a poster contest to engage students in kindergarten through grade 12 in promoting </w:t>
      </w:r>
      <w:r w:rsidR="00B2413B" w:rsidRPr="00CA3514">
        <w:rPr>
          <w:rFonts w:ascii="Arial" w:hAnsi="Arial" w:cs="Arial"/>
          <w:sz w:val="20"/>
          <w:szCs w:val="20"/>
        </w:rPr>
        <w:t xml:space="preserve">the importance of regular </w:t>
      </w:r>
      <w:r w:rsidR="00945A35" w:rsidRPr="00CA3514">
        <w:rPr>
          <w:rFonts w:ascii="Arial" w:hAnsi="Arial" w:cs="Arial"/>
          <w:sz w:val="20"/>
          <w:szCs w:val="20"/>
        </w:rPr>
        <w:t xml:space="preserve">school attendance! </w:t>
      </w:r>
    </w:p>
    <w:p w14:paraId="360CA00B" w14:textId="5A35E58E" w:rsidR="00945A35" w:rsidRPr="00CA3514" w:rsidRDefault="00B2413B" w:rsidP="00945A35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20"/>
          <w:szCs w:val="20"/>
        </w:rPr>
      </w:pPr>
      <w:r w:rsidRPr="00CA3514">
        <w:rPr>
          <w:rFonts w:ascii="Arial" w:hAnsi="Arial" w:cs="Arial"/>
          <w:sz w:val="20"/>
          <w:szCs w:val="20"/>
        </w:rPr>
        <w:t xml:space="preserve">Students </w:t>
      </w:r>
      <w:r w:rsidR="00652A6F">
        <w:rPr>
          <w:rFonts w:ascii="Arial" w:hAnsi="Arial" w:cs="Arial"/>
          <w:sz w:val="20"/>
          <w:szCs w:val="20"/>
        </w:rPr>
        <w:t>are invited to create and submit</w:t>
      </w:r>
      <w:r w:rsidR="0003232B">
        <w:rPr>
          <w:rFonts w:ascii="Arial" w:hAnsi="Arial" w:cs="Arial"/>
          <w:sz w:val="20"/>
          <w:szCs w:val="20"/>
        </w:rPr>
        <w:t xml:space="preserve"> for the 20</w:t>
      </w:r>
      <w:r w:rsidR="00A37DB6">
        <w:rPr>
          <w:rFonts w:ascii="Arial" w:hAnsi="Arial" w:cs="Arial"/>
          <w:sz w:val="20"/>
          <w:szCs w:val="20"/>
        </w:rPr>
        <w:t>26-2027</w:t>
      </w:r>
      <w:r w:rsidR="00A722A0" w:rsidRPr="00CA3514">
        <w:rPr>
          <w:rFonts w:ascii="Arial" w:hAnsi="Arial" w:cs="Arial"/>
          <w:sz w:val="20"/>
          <w:szCs w:val="20"/>
        </w:rPr>
        <w:t>Attendance</w:t>
      </w:r>
      <w:r w:rsidR="00945A35" w:rsidRPr="00CA3514">
        <w:rPr>
          <w:rFonts w:ascii="Arial" w:hAnsi="Arial" w:cs="Arial"/>
          <w:sz w:val="20"/>
          <w:szCs w:val="20"/>
        </w:rPr>
        <w:t xml:space="preserve"> Awarenes</w:t>
      </w:r>
      <w:r w:rsidR="00652A6F">
        <w:rPr>
          <w:rFonts w:ascii="Arial" w:hAnsi="Arial" w:cs="Arial"/>
          <w:sz w:val="20"/>
          <w:szCs w:val="20"/>
        </w:rPr>
        <w:t>s Month poster contest</w:t>
      </w:r>
      <w:r w:rsidRPr="00CA3514">
        <w:rPr>
          <w:rFonts w:ascii="Arial" w:hAnsi="Arial" w:cs="Arial"/>
          <w:sz w:val="20"/>
          <w:szCs w:val="20"/>
        </w:rPr>
        <w:t xml:space="preserve"> in </w:t>
      </w:r>
      <w:r w:rsidR="00385196" w:rsidRPr="00CA3514">
        <w:rPr>
          <w:rFonts w:ascii="Arial" w:hAnsi="Arial" w:cs="Arial"/>
          <w:sz w:val="20"/>
          <w:szCs w:val="20"/>
        </w:rPr>
        <w:t>October</w:t>
      </w:r>
      <w:r w:rsidR="00945A35" w:rsidRPr="00CA3514">
        <w:rPr>
          <w:rFonts w:ascii="Arial" w:hAnsi="Arial" w:cs="Arial"/>
          <w:sz w:val="20"/>
          <w:szCs w:val="20"/>
        </w:rPr>
        <w:t>. This is an opportunity for students to share their views on why school attendance is</w:t>
      </w:r>
      <w:r w:rsidRPr="00CA3514">
        <w:rPr>
          <w:rFonts w:ascii="Arial" w:hAnsi="Arial" w:cs="Arial"/>
          <w:sz w:val="20"/>
          <w:szCs w:val="20"/>
        </w:rPr>
        <w:t xml:space="preserve"> important. The winning poster</w:t>
      </w:r>
      <w:r w:rsidR="00F73353">
        <w:rPr>
          <w:rFonts w:ascii="Arial" w:hAnsi="Arial" w:cs="Arial"/>
          <w:sz w:val="20"/>
          <w:szCs w:val="20"/>
        </w:rPr>
        <w:t>s</w:t>
      </w:r>
      <w:r w:rsidRPr="00CA3514">
        <w:rPr>
          <w:rFonts w:ascii="Arial" w:hAnsi="Arial" w:cs="Arial"/>
          <w:sz w:val="20"/>
          <w:szCs w:val="20"/>
        </w:rPr>
        <w:t xml:space="preserve"> </w:t>
      </w:r>
      <w:r w:rsidR="00945A35" w:rsidRPr="00CA3514">
        <w:rPr>
          <w:rFonts w:ascii="Arial" w:hAnsi="Arial" w:cs="Arial"/>
          <w:sz w:val="20"/>
          <w:szCs w:val="20"/>
        </w:rPr>
        <w:t xml:space="preserve">will be reproduced with the artist’s name on the poster </w:t>
      </w:r>
      <w:r w:rsidRPr="00CA3514">
        <w:rPr>
          <w:rFonts w:ascii="Arial" w:hAnsi="Arial" w:cs="Arial"/>
          <w:sz w:val="20"/>
          <w:szCs w:val="20"/>
        </w:rPr>
        <w:t xml:space="preserve">and distributed throughout the schools for the academic school year. </w:t>
      </w:r>
      <w:r w:rsidR="00945A35" w:rsidRPr="00CA3514">
        <w:rPr>
          <w:rFonts w:ascii="Arial" w:hAnsi="Arial" w:cs="Arial"/>
          <w:sz w:val="20"/>
          <w:szCs w:val="20"/>
        </w:rPr>
        <w:t xml:space="preserve"> </w:t>
      </w:r>
    </w:p>
    <w:p w14:paraId="1D64A203" w14:textId="77777777" w:rsidR="00D46CFB" w:rsidRDefault="00F73353" w:rsidP="00F7335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bCs/>
          <w:sz w:val="20"/>
          <w:szCs w:val="20"/>
        </w:rPr>
      </w:pPr>
      <w:r w:rsidRPr="00F73353">
        <w:rPr>
          <w:rFonts w:ascii="Arial" w:hAnsi="Arial" w:cs="Arial"/>
          <w:sz w:val="20"/>
          <w:szCs w:val="20"/>
        </w:rPr>
        <w:t>There are four</w:t>
      </w:r>
      <w:r w:rsidR="00652A6F" w:rsidRPr="00F73353">
        <w:rPr>
          <w:rFonts w:ascii="Arial" w:hAnsi="Arial" w:cs="Arial"/>
          <w:sz w:val="20"/>
          <w:szCs w:val="20"/>
        </w:rPr>
        <w:t xml:space="preserve"> </w:t>
      </w:r>
      <w:r w:rsidR="008C4344" w:rsidRPr="00F73353">
        <w:rPr>
          <w:rFonts w:ascii="Arial" w:hAnsi="Arial" w:cs="Arial"/>
          <w:sz w:val="20"/>
          <w:szCs w:val="20"/>
        </w:rPr>
        <w:t>categories</w:t>
      </w:r>
      <w:r w:rsidR="00652A6F" w:rsidRPr="00F73353">
        <w:rPr>
          <w:rFonts w:ascii="Arial" w:hAnsi="Arial" w:cs="Arial"/>
          <w:sz w:val="20"/>
          <w:szCs w:val="20"/>
        </w:rPr>
        <w:t xml:space="preserve"> for submission</w:t>
      </w:r>
      <w:r w:rsidR="008C4344" w:rsidRPr="00F73353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bCs/>
          <w:sz w:val="20"/>
          <w:szCs w:val="20"/>
        </w:rPr>
        <w:t>(</w:t>
      </w:r>
      <w:r w:rsidRPr="00F73353">
        <w:rPr>
          <w:rFonts w:ascii="Arial" w:hAnsi="Arial" w:cs="Arial"/>
          <w:bCs/>
          <w:sz w:val="20"/>
          <w:szCs w:val="20"/>
        </w:rPr>
        <w:t>FDK Year 1- Grade 3</w:t>
      </w:r>
      <w:r>
        <w:rPr>
          <w:rFonts w:ascii="Arial" w:hAnsi="Arial" w:cs="Arial"/>
          <w:bCs/>
          <w:sz w:val="20"/>
          <w:szCs w:val="20"/>
        </w:rPr>
        <w:t>) (</w:t>
      </w:r>
      <w:r w:rsidRPr="00F73353">
        <w:rPr>
          <w:rFonts w:ascii="Arial" w:hAnsi="Arial" w:cs="Arial"/>
          <w:bCs/>
          <w:sz w:val="20"/>
          <w:szCs w:val="20"/>
        </w:rPr>
        <w:t>Grades 4 – 6</w:t>
      </w:r>
      <w:r>
        <w:rPr>
          <w:rFonts w:ascii="Arial" w:hAnsi="Arial" w:cs="Arial"/>
          <w:bCs/>
          <w:sz w:val="20"/>
          <w:szCs w:val="20"/>
        </w:rPr>
        <w:t>) (</w:t>
      </w:r>
      <w:r w:rsidRPr="00F73353">
        <w:rPr>
          <w:rFonts w:ascii="Arial" w:hAnsi="Arial" w:cs="Arial"/>
          <w:bCs/>
          <w:sz w:val="20"/>
          <w:szCs w:val="20"/>
        </w:rPr>
        <w:t>Grades 7 &amp; 8</w:t>
      </w:r>
      <w:r>
        <w:rPr>
          <w:rFonts w:ascii="Arial" w:hAnsi="Arial" w:cs="Arial"/>
          <w:bCs/>
          <w:sz w:val="20"/>
          <w:szCs w:val="20"/>
        </w:rPr>
        <w:t>) (</w:t>
      </w:r>
      <w:r w:rsidRPr="00F73353">
        <w:rPr>
          <w:rFonts w:ascii="Arial" w:hAnsi="Arial" w:cs="Arial"/>
          <w:bCs/>
          <w:sz w:val="20"/>
          <w:szCs w:val="20"/>
        </w:rPr>
        <w:t xml:space="preserve">Grades 9 </w:t>
      </w:r>
      <w:r>
        <w:rPr>
          <w:rFonts w:ascii="Arial" w:hAnsi="Arial" w:cs="Arial"/>
          <w:bCs/>
          <w:sz w:val="20"/>
          <w:szCs w:val="20"/>
        </w:rPr>
        <w:t>–</w:t>
      </w:r>
      <w:r w:rsidRPr="00F73353">
        <w:rPr>
          <w:rFonts w:ascii="Arial" w:hAnsi="Arial" w:cs="Arial"/>
          <w:bCs/>
          <w:sz w:val="20"/>
          <w:szCs w:val="20"/>
        </w:rPr>
        <w:t xml:space="preserve"> 12</w:t>
      </w:r>
      <w:r>
        <w:rPr>
          <w:rFonts w:ascii="Arial" w:hAnsi="Arial" w:cs="Arial"/>
          <w:bCs/>
          <w:sz w:val="20"/>
          <w:szCs w:val="20"/>
        </w:rPr>
        <w:t>)</w:t>
      </w:r>
    </w:p>
    <w:p w14:paraId="38A802AA" w14:textId="77777777" w:rsidR="00945A35" w:rsidRPr="00F73353" w:rsidRDefault="008C4344" w:rsidP="00F73353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bCs/>
          <w:sz w:val="20"/>
          <w:szCs w:val="20"/>
        </w:rPr>
      </w:pPr>
      <w:r w:rsidRPr="00CA3514">
        <w:rPr>
          <w:rFonts w:ascii="Arial" w:hAnsi="Arial" w:cs="Arial"/>
          <w:b/>
          <w:bCs/>
          <w:sz w:val="20"/>
          <w:szCs w:val="20"/>
        </w:rPr>
        <w:t xml:space="preserve">INSTRUCTIONS: </w:t>
      </w:r>
      <w:r w:rsidR="00945A35" w:rsidRPr="00CA3514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07B08BB" w14:textId="37A02E2E" w:rsidR="00945A35" w:rsidRPr="00536584" w:rsidRDefault="002520F0" w:rsidP="00BE62AA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240"/>
        <w:contextualSpacing w:val="0"/>
        <w:rPr>
          <w:rFonts w:ascii="Arial" w:hAnsi="Arial" w:cs="Arial"/>
          <w:sz w:val="20"/>
          <w:szCs w:val="20"/>
        </w:rPr>
      </w:pPr>
      <w:r w:rsidRPr="00536584">
        <w:rPr>
          <w:rFonts w:ascii="Arial" w:hAnsi="Arial" w:cs="Arial"/>
          <w:sz w:val="20"/>
          <w:szCs w:val="20"/>
        </w:rPr>
        <w:t xml:space="preserve">Entries should illustrate a message that communicates the importance of school attendance.  It must include the following statement </w:t>
      </w:r>
      <w:r w:rsidR="00FB3F0A">
        <w:rPr>
          <w:rFonts w:ascii="Arial" w:hAnsi="Arial" w:cs="Arial"/>
          <w:b/>
          <w:sz w:val="20"/>
          <w:szCs w:val="20"/>
        </w:rPr>
        <w:t>“</w:t>
      </w:r>
      <w:r w:rsidR="00A37DB6">
        <w:rPr>
          <w:rFonts w:ascii="Arial" w:hAnsi="Arial" w:cs="Arial"/>
          <w:b/>
          <w:sz w:val="20"/>
          <w:szCs w:val="20"/>
        </w:rPr>
        <w:t>Your Presence Matters</w:t>
      </w:r>
      <w:r w:rsidRPr="00536584">
        <w:rPr>
          <w:rFonts w:ascii="Arial" w:hAnsi="Arial" w:cs="Arial"/>
          <w:b/>
          <w:sz w:val="20"/>
          <w:szCs w:val="20"/>
        </w:rPr>
        <w:t>”</w:t>
      </w:r>
      <w:r w:rsidRPr="00536584">
        <w:rPr>
          <w:rFonts w:ascii="Arial" w:hAnsi="Arial" w:cs="Arial"/>
          <w:sz w:val="20"/>
          <w:szCs w:val="20"/>
        </w:rPr>
        <w:t xml:space="preserve"> Students can illustrate what inspires and motivates them to attend</w:t>
      </w:r>
      <w:r w:rsidR="00FB3F0A">
        <w:rPr>
          <w:rFonts w:ascii="Arial" w:hAnsi="Arial" w:cs="Arial"/>
          <w:sz w:val="20"/>
          <w:szCs w:val="20"/>
        </w:rPr>
        <w:t xml:space="preserve"> and </w:t>
      </w:r>
      <w:r w:rsidR="00FB3F0A" w:rsidRPr="00A37485">
        <w:rPr>
          <w:rFonts w:ascii="Arial" w:hAnsi="Arial" w:cs="Arial"/>
          <w:b/>
          <w:sz w:val="20"/>
          <w:szCs w:val="20"/>
        </w:rPr>
        <w:t>“</w:t>
      </w:r>
      <w:r w:rsidR="00A37DB6">
        <w:rPr>
          <w:rFonts w:ascii="Arial" w:hAnsi="Arial" w:cs="Arial"/>
          <w:b/>
          <w:sz w:val="20"/>
          <w:szCs w:val="20"/>
        </w:rPr>
        <w:t>Your Presence Matters</w:t>
      </w:r>
      <w:r w:rsidR="00FB3F0A" w:rsidRPr="00A37485">
        <w:rPr>
          <w:rFonts w:ascii="Arial" w:hAnsi="Arial" w:cs="Arial"/>
          <w:b/>
          <w:sz w:val="20"/>
          <w:szCs w:val="20"/>
        </w:rPr>
        <w:t xml:space="preserve">” </w:t>
      </w:r>
      <w:r w:rsidR="00FB3F0A">
        <w:rPr>
          <w:rFonts w:ascii="Arial" w:hAnsi="Arial" w:cs="Arial"/>
          <w:sz w:val="20"/>
          <w:szCs w:val="20"/>
        </w:rPr>
        <w:t>at</w:t>
      </w:r>
      <w:r w:rsidRPr="00536584">
        <w:rPr>
          <w:rFonts w:ascii="Arial" w:hAnsi="Arial" w:cs="Arial"/>
          <w:sz w:val="20"/>
          <w:szCs w:val="20"/>
        </w:rPr>
        <w:t xml:space="preserve"> school every day. </w:t>
      </w:r>
    </w:p>
    <w:p w14:paraId="2B0AA0A9" w14:textId="77777777" w:rsidR="00536584" w:rsidRPr="00BE62AA" w:rsidRDefault="00991C14" w:rsidP="00BE62AA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Only one entry per student.</w:t>
      </w:r>
    </w:p>
    <w:p w14:paraId="51C24C1C" w14:textId="77777777" w:rsidR="00536584" w:rsidRPr="00BE62AA" w:rsidRDefault="00945A35" w:rsidP="00BE62AA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 w:val="0"/>
        <w:rPr>
          <w:rFonts w:ascii="Arial" w:hAnsi="Arial" w:cs="Arial"/>
          <w:sz w:val="20"/>
          <w:szCs w:val="20"/>
        </w:rPr>
      </w:pPr>
      <w:r w:rsidRPr="00536584">
        <w:rPr>
          <w:rFonts w:ascii="Arial" w:hAnsi="Arial" w:cs="Arial"/>
          <w:sz w:val="20"/>
          <w:szCs w:val="20"/>
        </w:rPr>
        <w:t xml:space="preserve">Design can include an original drawing or </w:t>
      </w:r>
      <w:r w:rsidR="00A722A0" w:rsidRPr="00536584">
        <w:rPr>
          <w:rFonts w:ascii="Arial" w:hAnsi="Arial" w:cs="Arial"/>
          <w:sz w:val="20"/>
          <w:szCs w:val="20"/>
        </w:rPr>
        <w:t>computer-generated</w:t>
      </w:r>
      <w:r w:rsidRPr="00536584">
        <w:rPr>
          <w:rFonts w:ascii="Arial" w:hAnsi="Arial" w:cs="Arial"/>
          <w:sz w:val="20"/>
          <w:szCs w:val="20"/>
        </w:rPr>
        <w:t xml:space="preserve"> design (300 dpi resolution) but must be created by the student. We en</w:t>
      </w:r>
      <w:r w:rsidR="00652A6F" w:rsidRPr="00536584">
        <w:rPr>
          <w:rFonts w:ascii="Arial" w:hAnsi="Arial" w:cs="Arial"/>
          <w:sz w:val="20"/>
          <w:szCs w:val="20"/>
        </w:rPr>
        <w:t>courage use of original work</w:t>
      </w:r>
      <w:r w:rsidRPr="00536584">
        <w:rPr>
          <w:rFonts w:ascii="Arial" w:hAnsi="Arial" w:cs="Arial"/>
          <w:sz w:val="20"/>
          <w:szCs w:val="20"/>
        </w:rPr>
        <w:t xml:space="preserve">. </w:t>
      </w:r>
      <w:r w:rsidRPr="00536584">
        <w:rPr>
          <w:rFonts w:ascii="MS Mincho" w:eastAsia="MS Mincho" w:hAnsi="MS Mincho" w:cs="MS Mincho"/>
          <w:sz w:val="20"/>
          <w:szCs w:val="20"/>
        </w:rPr>
        <w:t> </w:t>
      </w:r>
    </w:p>
    <w:p w14:paraId="25EEAA69" w14:textId="77777777" w:rsidR="00536584" w:rsidRPr="00536584" w:rsidRDefault="008C4344" w:rsidP="00BE62AA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 w:val="0"/>
        <w:rPr>
          <w:rFonts w:ascii="Arial" w:hAnsi="Arial" w:cs="Arial"/>
          <w:sz w:val="20"/>
          <w:szCs w:val="20"/>
        </w:rPr>
      </w:pPr>
      <w:r w:rsidRPr="00536584">
        <w:rPr>
          <w:rFonts w:ascii="Arial" w:hAnsi="Arial" w:cs="Arial"/>
          <w:sz w:val="20"/>
          <w:szCs w:val="20"/>
        </w:rPr>
        <w:t xml:space="preserve">Posters must be </w:t>
      </w:r>
      <w:r w:rsidR="00E00678" w:rsidRPr="00536584">
        <w:rPr>
          <w:rFonts w:ascii="Arial" w:hAnsi="Arial" w:cs="Arial"/>
          <w:sz w:val="20"/>
          <w:szCs w:val="20"/>
        </w:rPr>
        <w:t xml:space="preserve">on the </w:t>
      </w:r>
      <w:r w:rsidR="00D463F7">
        <w:rPr>
          <w:rFonts w:ascii="Arial" w:hAnsi="Arial" w:cs="Arial"/>
          <w:sz w:val="20"/>
          <w:szCs w:val="20"/>
        </w:rPr>
        <w:t>8 1</w:t>
      </w:r>
      <w:r w:rsidR="00672DD0" w:rsidRPr="00536584">
        <w:rPr>
          <w:rFonts w:ascii="Arial" w:hAnsi="Arial" w:cs="Arial"/>
          <w:sz w:val="20"/>
          <w:szCs w:val="20"/>
        </w:rPr>
        <w:t>/2 X 14</w:t>
      </w:r>
      <w:r w:rsidR="00945A35" w:rsidRPr="00536584">
        <w:rPr>
          <w:rFonts w:ascii="Arial" w:hAnsi="Arial" w:cs="Arial"/>
          <w:sz w:val="20"/>
          <w:szCs w:val="20"/>
        </w:rPr>
        <w:t xml:space="preserve"> </w:t>
      </w:r>
      <w:r w:rsidR="00991C14" w:rsidRPr="00536584">
        <w:rPr>
          <w:rFonts w:ascii="Arial" w:hAnsi="Arial" w:cs="Arial"/>
          <w:sz w:val="20"/>
          <w:szCs w:val="20"/>
        </w:rPr>
        <w:t>inches’</w:t>
      </w:r>
      <w:r w:rsidR="00E00678" w:rsidRPr="00536584">
        <w:rPr>
          <w:rFonts w:ascii="Arial" w:hAnsi="Arial" w:cs="Arial"/>
          <w:sz w:val="20"/>
          <w:szCs w:val="20"/>
        </w:rPr>
        <w:t xml:space="preserve"> template provided.</w:t>
      </w:r>
      <w:r w:rsidR="00815994" w:rsidRPr="00536584">
        <w:rPr>
          <w:rFonts w:ascii="Arial" w:hAnsi="Arial" w:cs="Arial"/>
          <w:sz w:val="20"/>
          <w:szCs w:val="20"/>
        </w:rPr>
        <w:t xml:space="preserve"> Please no gluing of additional paper or altering of original template.</w:t>
      </w:r>
    </w:p>
    <w:p w14:paraId="500C489F" w14:textId="77777777" w:rsidR="00945A35" w:rsidRPr="00536584" w:rsidRDefault="00945A35" w:rsidP="00BE62AA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 w:val="0"/>
        <w:rPr>
          <w:rFonts w:ascii="Arial" w:hAnsi="Arial" w:cs="Arial"/>
          <w:sz w:val="20"/>
          <w:szCs w:val="20"/>
        </w:rPr>
      </w:pPr>
      <w:r w:rsidRPr="00536584">
        <w:rPr>
          <w:rFonts w:ascii="Arial" w:hAnsi="Arial" w:cs="Arial"/>
          <w:sz w:val="20"/>
          <w:szCs w:val="20"/>
        </w:rPr>
        <w:t xml:space="preserve">Poster design, all photographs, drawings, and/or graphics used on the poster </w:t>
      </w:r>
      <w:r w:rsidR="00E01F4E" w:rsidRPr="00536584">
        <w:rPr>
          <w:rFonts w:ascii="Arial" w:hAnsi="Arial" w:cs="Arial"/>
          <w:sz w:val="20"/>
          <w:szCs w:val="20"/>
        </w:rPr>
        <w:t>design must</w:t>
      </w:r>
      <w:r w:rsidRPr="00536584">
        <w:rPr>
          <w:rFonts w:ascii="Arial" w:hAnsi="Arial" w:cs="Arial"/>
          <w:sz w:val="20"/>
          <w:szCs w:val="20"/>
        </w:rPr>
        <w:t xml:space="preserve"> be the student’s own original work. </w:t>
      </w:r>
      <w:r w:rsidRPr="00536584">
        <w:rPr>
          <w:rFonts w:ascii="MS Mincho" w:eastAsia="MS Mincho" w:hAnsi="MS Mincho" w:cs="MS Mincho"/>
          <w:sz w:val="20"/>
          <w:szCs w:val="20"/>
        </w:rPr>
        <w:t> </w:t>
      </w:r>
    </w:p>
    <w:p w14:paraId="024AEABC" w14:textId="77777777" w:rsidR="00945A35" w:rsidRPr="00536584" w:rsidRDefault="00945A35" w:rsidP="00BE62AA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 w:val="0"/>
        <w:rPr>
          <w:rFonts w:ascii="Arial" w:hAnsi="Arial" w:cs="Arial"/>
          <w:sz w:val="20"/>
          <w:szCs w:val="20"/>
        </w:rPr>
      </w:pPr>
      <w:r w:rsidRPr="00536584">
        <w:rPr>
          <w:rFonts w:ascii="Arial" w:hAnsi="Arial" w:cs="Arial"/>
          <w:sz w:val="20"/>
          <w:szCs w:val="20"/>
        </w:rPr>
        <w:t xml:space="preserve">Print the artist’s name in the lower right-hand corner on the back of </w:t>
      </w:r>
      <w:proofErr w:type="gramStart"/>
      <w:r w:rsidRPr="00536584">
        <w:rPr>
          <w:rFonts w:ascii="Arial" w:hAnsi="Arial" w:cs="Arial"/>
          <w:sz w:val="20"/>
          <w:szCs w:val="20"/>
        </w:rPr>
        <w:t>art work</w:t>
      </w:r>
      <w:proofErr w:type="gramEnd"/>
      <w:r w:rsidRPr="00536584">
        <w:rPr>
          <w:rFonts w:ascii="Arial" w:hAnsi="Arial" w:cs="Arial"/>
          <w:sz w:val="20"/>
          <w:szCs w:val="20"/>
        </w:rPr>
        <w:t xml:space="preserve">. </w:t>
      </w:r>
      <w:r w:rsidRPr="00536584">
        <w:rPr>
          <w:rFonts w:ascii="MS Mincho" w:eastAsia="MS Mincho" w:hAnsi="MS Mincho" w:cs="MS Mincho"/>
          <w:sz w:val="20"/>
          <w:szCs w:val="20"/>
        </w:rPr>
        <w:t> </w:t>
      </w:r>
    </w:p>
    <w:p w14:paraId="0F1BE227" w14:textId="77777777" w:rsidR="007540EE" w:rsidRPr="00536584" w:rsidRDefault="00945A35" w:rsidP="00BE62AA">
      <w:pPr>
        <w:pStyle w:val="ListParagraph"/>
        <w:widowControl w:val="0"/>
        <w:numPr>
          <w:ilvl w:val="0"/>
          <w:numId w:val="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contextualSpacing w:val="0"/>
        <w:jc w:val="both"/>
        <w:rPr>
          <w:rFonts w:ascii="Arial" w:hAnsi="Arial" w:cs="Arial"/>
          <w:sz w:val="20"/>
          <w:szCs w:val="20"/>
        </w:rPr>
      </w:pPr>
      <w:r w:rsidRPr="00536584">
        <w:rPr>
          <w:rFonts w:ascii="Arial" w:hAnsi="Arial" w:cs="Arial"/>
          <w:sz w:val="20"/>
          <w:szCs w:val="20"/>
        </w:rPr>
        <w:t xml:space="preserve">All entries become the property of </w:t>
      </w:r>
      <w:r w:rsidR="007540EE" w:rsidRPr="00536584">
        <w:rPr>
          <w:rFonts w:ascii="Arial" w:hAnsi="Arial" w:cs="Arial"/>
          <w:sz w:val="20"/>
          <w:szCs w:val="20"/>
        </w:rPr>
        <w:t>Sudbury Catholic Schools.</w:t>
      </w:r>
    </w:p>
    <w:p w14:paraId="3BBF99F5" w14:textId="77777777" w:rsidR="00945A35" w:rsidRPr="00CA3514" w:rsidRDefault="007540EE" w:rsidP="007540EE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sz w:val="20"/>
          <w:szCs w:val="20"/>
        </w:rPr>
      </w:pPr>
      <w:r w:rsidRPr="00CA3514">
        <w:rPr>
          <w:rFonts w:ascii="Arial" w:hAnsi="Arial" w:cs="Arial"/>
          <w:b/>
          <w:bCs/>
          <w:sz w:val="20"/>
          <w:szCs w:val="20"/>
        </w:rPr>
        <w:t xml:space="preserve"> ATTENDANCE PRIZES </w:t>
      </w:r>
      <w:r w:rsidR="00D55710">
        <w:rPr>
          <w:rFonts w:ascii="Arial" w:hAnsi="Arial" w:cs="Arial"/>
          <w:b/>
          <w:bCs/>
          <w:sz w:val="20"/>
          <w:szCs w:val="20"/>
        </w:rPr>
        <w:t xml:space="preserve">(Elementary and Secondary) </w:t>
      </w:r>
    </w:p>
    <w:p w14:paraId="408227CB" w14:textId="1072B577" w:rsidR="00945A35" w:rsidRPr="00CA3514" w:rsidRDefault="00815994" w:rsidP="00D46CF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$100</w:t>
      </w:r>
      <w:r w:rsidR="00945A35" w:rsidRPr="00CA3514">
        <w:rPr>
          <w:rFonts w:ascii="Arial" w:hAnsi="Arial" w:cs="Arial"/>
          <w:sz w:val="20"/>
          <w:szCs w:val="20"/>
        </w:rPr>
        <w:t xml:space="preserve"> Gift Certificate for First Place</w:t>
      </w:r>
      <w:r w:rsidR="007540EE" w:rsidRPr="00CA3514">
        <w:rPr>
          <w:rFonts w:ascii="Arial" w:hAnsi="Arial" w:cs="Arial"/>
          <w:sz w:val="20"/>
          <w:szCs w:val="20"/>
        </w:rPr>
        <w:t xml:space="preserve"> (First place will also have their poster reproduced and distributed across</w:t>
      </w:r>
      <w:r w:rsidR="000A7F60" w:rsidRPr="00CA3514">
        <w:rPr>
          <w:rFonts w:ascii="Arial" w:hAnsi="Arial" w:cs="Arial"/>
          <w:sz w:val="20"/>
          <w:szCs w:val="20"/>
        </w:rPr>
        <w:t xml:space="preserve"> all schools</w:t>
      </w:r>
      <w:r w:rsidR="00FB3F0A">
        <w:rPr>
          <w:rFonts w:ascii="Arial" w:hAnsi="Arial" w:cs="Arial"/>
          <w:sz w:val="20"/>
          <w:szCs w:val="20"/>
        </w:rPr>
        <w:t xml:space="preserve"> for the 20</w:t>
      </w:r>
      <w:r w:rsidR="00A722A0">
        <w:rPr>
          <w:rFonts w:ascii="Arial" w:hAnsi="Arial" w:cs="Arial"/>
          <w:sz w:val="20"/>
          <w:szCs w:val="20"/>
        </w:rPr>
        <w:t>2</w:t>
      </w:r>
      <w:r w:rsidR="00A37DB6">
        <w:rPr>
          <w:rFonts w:ascii="Arial" w:hAnsi="Arial" w:cs="Arial"/>
          <w:sz w:val="20"/>
          <w:szCs w:val="20"/>
        </w:rPr>
        <w:t>6-2027</w:t>
      </w:r>
      <w:r w:rsidR="007540EE" w:rsidRPr="00CA3514">
        <w:rPr>
          <w:rFonts w:ascii="Arial" w:hAnsi="Arial" w:cs="Arial"/>
          <w:sz w:val="20"/>
          <w:szCs w:val="20"/>
        </w:rPr>
        <w:t xml:space="preserve"> </w:t>
      </w:r>
      <w:r w:rsidR="000A7F60" w:rsidRPr="00CA3514">
        <w:rPr>
          <w:rFonts w:ascii="Arial" w:hAnsi="Arial" w:cs="Arial"/>
          <w:sz w:val="20"/>
          <w:szCs w:val="20"/>
        </w:rPr>
        <w:t>a</w:t>
      </w:r>
      <w:r w:rsidR="007540EE" w:rsidRPr="00CA3514">
        <w:rPr>
          <w:rFonts w:ascii="Arial" w:hAnsi="Arial" w:cs="Arial"/>
          <w:sz w:val="20"/>
          <w:szCs w:val="20"/>
        </w:rPr>
        <w:t xml:space="preserve">cademic school year.   </w:t>
      </w:r>
    </w:p>
    <w:p w14:paraId="5C3D5DC7" w14:textId="77777777" w:rsidR="00945A35" w:rsidRPr="00CA3514" w:rsidRDefault="007540EE" w:rsidP="00D46CF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720"/>
        <w:rPr>
          <w:rFonts w:ascii="Arial" w:hAnsi="Arial" w:cs="Arial"/>
          <w:sz w:val="20"/>
          <w:szCs w:val="20"/>
        </w:rPr>
      </w:pPr>
      <w:r w:rsidRPr="00CA3514">
        <w:rPr>
          <w:rFonts w:ascii="Arial" w:hAnsi="Arial" w:cs="Arial"/>
          <w:sz w:val="20"/>
          <w:szCs w:val="20"/>
        </w:rPr>
        <w:t xml:space="preserve">$50 </w:t>
      </w:r>
      <w:r w:rsidR="00945A35" w:rsidRPr="00CA3514">
        <w:rPr>
          <w:rFonts w:ascii="Arial" w:hAnsi="Arial" w:cs="Arial"/>
          <w:sz w:val="20"/>
          <w:szCs w:val="20"/>
        </w:rPr>
        <w:t xml:space="preserve">Gift Certificate for Second Place </w:t>
      </w:r>
      <w:r w:rsidR="00945A35" w:rsidRPr="00CA3514">
        <w:rPr>
          <w:rFonts w:ascii="MS Mincho" w:eastAsia="MS Mincho" w:hAnsi="MS Mincho" w:cs="MS Mincho"/>
          <w:sz w:val="20"/>
          <w:szCs w:val="20"/>
        </w:rPr>
        <w:t> </w:t>
      </w:r>
    </w:p>
    <w:p w14:paraId="39437CA0" w14:textId="77777777" w:rsidR="007540EE" w:rsidRPr="00CA3514" w:rsidRDefault="00945A35" w:rsidP="00D46CF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20"/>
        <w:ind w:left="720"/>
        <w:rPr>
          <w:rFonts w:ascii="MS Mincho" w:eastAsia="MS Mincho" w:hAnsi="MS Mincho" w:cs="MS Mincho"/>
          <w:sz w:val="20"/>
          <w:szCs w:val="20"/>
        </w:rPr>
      </w:pPr>
      <w:r w:rsidRPr="00CA3514">
        <w:rPr>
          <w:rFonts w:ascii="Arial" w:hAnsi="Arial" w:cs="Arial"/>
          <w:sz w:val="20"/>
          <w:szCs w:val="20"/>
        </w:rPr>
        <w:t xml:space="preserve">$25 Gift Certificate for Third Place </w:t>
      </w:r>
      <w:r w:rsidRPr="00CA3514">
        <w:rPr>
          <w:rFonts w:ascii="MS Mincho" w:eastAsia="MS Mincho" w:hAnsi="MS Mincho" w:cs="MS Mincho"/>
          <w:sz w:val="20"/>
          <w:szCs w:val="20"/>
        </w:rPr>
        <w:t> </w:t>
      </w:r>
    </w:p>
    <w:p w14:paraId="6D10DE17" w14:textId="77777777" w:rsidR="00A722A0" w:rsidRDefault="00A722A0" w:rsidP="00A722A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B24FBA3" w14:textId="47207DA9" w:rsidR="00A722A0" w:rsidRDefault="000A7F60" w:rsidP="00A722A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A3514">
        <w:rPr>
          <w:rFonts w:ascii="Arial" w:hAnsi="Arial" w:cs="Arial"/>
          <w:b/>
          <w:bCs/>
          <w:sz w:val="20"/>
          <w:szCs w:val="20"/>
        </w:rPr>
        <w:t>SUBMISSION DEADLINE</w:t>
      </w:r>
      <w:r w:rsidR="00945A35" w:rsidRPr="00CA3514">
        <w:rPr>
          <w:rFonts w:ascii="Arial" w:hAnsi="Arial" w:cs="Arial"/>
          <w:sz w:val="20"/>
          <w:szCs w:val="20"/>
        </w:rPr>
        <w:t xml:space="preserve">: </w:t>
      </w:r>
      <w:r w:rsidR="00A722A0">
        <w:rPr>
          <w:rFonts w:ascii="Arial" w:hAnsi="Arial" w:cs="Arial"/>
          <w:sz w:val="20"/>
          <w:szCs w:val="20"/>
        </w:rPr>
        <w:t>November</w:t>
      </w:r>
      <w:r w:rsidRPr="00CA3514">
        <w:rPr>
          <w:rFonts w:ascii="Arial" w:hAnsi="Arial" w:cs="Arial"/>
          <w:sz w:val="20"/>
          <w:szCs w:val="20"/>
        </w:rPr>
        <w:t xml:space="preserve"> 1</w:t>
      </w:r>
      <w:r w:rsidRPr="00CA3514">
        <w:rPr>
          <w:rFonts w:ascii="Arial" w:hAnsi="Arial" w:cs="Arial"/>
          <w:sz w:val="20"/>
          <w:szCs w:val="20"/>
          <w:vertAlign w:val="superscript"/>
        </w:rPr>
        <w:t>st</w:t>
      </w:r>
      <w:r w:rsidR="00A722A0" w:rsidRPr="00CA3514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A722A0" w:rsidRPr="00CA3514">
        <w:rPr>
          <w:rFonts w:ascii="Arial" w:hAnsi="Arial" w:cs="Arial"/>
          <w:sz w:val="20"/>
          <w:szCs w:val="20"/>
        </w:rPr>
        <w:t>202</w:t>
      </w:r>
      <w:r w:rsidR="00A37DB6">
        <w:rPr>
          <w:rFonts w:ascii="Arial" w:hAnsi="Arial" w:cs="Arial"/>
          <w:sz w:val="20"/>
          <w:szCs w:val="20"/>
        </w:rPr>
        <w:t>6</w:t>
      </w:r>
      <w:proofErr w:type="gramEnd"/>
      <w:r w:rsidR="00A37DB6">
        <w:rPr>
          <w:rFonts w:ascii="Arial" w:hAnsi="Arial" w:cs="Arial"/>
          <w:sz w:val="20"/>
          <w:szCs w:val="20"/>
        </w:rPr>
        <w:t xml:space="preserve"> </w:t>
      </w:r>
      <w:r w:rsidR="00DE0BB9" w:rsidRPr="00CA3514">
        <w:rPr>
          <w:rFonts w:ascii="Arial" w:hAnsi="Arial" w:cs="Arial"/>
          <w:sz w:val="20"/>
          <w:szCs w:val="20"/>
        </w:rPr>
        <w:t xml:space="preserve">by 3:00pm </w:t>
      </w:r>
      <w:r w:rsidR="00945A35" w:rsidRPr="00CA3514">
        <w:rPr>
          <w:rFonts w:ascii="Arial" w:hAnsi="Arial" w:cs="Arial"/>
          <w:b/>
          <w:bCs/>
          <w:sz w:val="20"/>
          <w:szCs w:val="20"/>
        </w:rPr>
        <w:t>Send Entries to</w:t>
      </w:r>
      <w:r w:rsidR="00945A35" w:rsidRPr="00CA3514">
        <w:rPr>
          <w:rFonts w:ascii="Arial" w:hAnsi="Arial" w:cs="Arial"/>
          <w:sz w:val="20"/>
          <w:szCs w:val="20"/>
        </w:rPr>
        <w:t xml:space="preserve">: </w:t>
      </w:r>
      <w:r w:rsidRPr="00CA3514">
        <w:rPr>
          <w:rFonts w:ascii="Arial" w:hAnsi="Arial" w:cs="Arial"/>
          <w:sz w:val="20"/>
          <w:szCs w:val="20"/>
        </w:rPr>
        <w:t xml:space="preserve">Amanda Lanthier or </w:t>
      </w:r>
      <w:r w:rsidR="00A722A0">
        <w:rPr>
          <w:rFonts w:ascii="Arial" w:hAnsi="Arial" w:cs="Arial"/>
          <w:sz w:val="20"/>
          <w:szCs w:val="20"/>
        </w:rPr>
        <w:t>Brad Pharand</w:t>
      </w:r>
      <w:r w:rsidRPr="00CA3514">
        <w:rPr>
          <w:rFonts w:ascii="Arial" w:hAnsi="Arial" w:cs="Arial"/>
          <w:sz w:val="20"/>
          <w:szCs w:val="20"/>
        </w:rPr>
        <w:t xml:space="preserve"> at </w:t>
      </w:r>
      <w:r w:rsidR="00DE0BB9" w:rsidRPr="00CA3514">
        <w:rPr>
          <w:rFonts w:ascii="Arial" w:hAnsi="Arial" w:cs="Arial"/>
          <w:sz w:val="20"/>
          <w:szCs w:val="20"/>
        </w:rPr>
        <w:t xml:space="preserve">165A </w:t>
      </w:r>
    </w:p>
    <w:p w14:paraId="14D6699E" w14:textId="77777777" w:rsidR="00A722A0" w:rsidRDefault="00A722A0" w:rsidP="00A722A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</w:t>
      </w:r>
      <w:r w:rsidR="00DE0BB9" w:rsidRPr="00CA3514">
        <w:rPr>
          <w:rFonts w:ascii="Arial" w:hAnsi="Arial" w:cs="Arial"/>
          <w:sz w:val="20"/>
          <w:szCs w:val="20"/>
        </w:rPr>
        <w:t xml:space="preserve">D’Youville </w:t>
      </w:r>
      <w:r w:rsidR="00302362">
        <w:rPr>
          <w:rFonts w:ascii="Arial" w:hAnsi="Arial" w:cs="Arial"/>
          <w:sz w:val="20"/>
          <w:szCs w:val="20"/>
        </w:rPr>
        <w:t>St.</w:t>
      </w:r>
    </w:p>
    <w:p w14:paraId="009E9E3B" w14:textId="77777777" w:rsidR="00A722A0" w:rsidRPr="00CA3514" w:rsidRDefault="00A722A0" w:rsidP="00A722A0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028EA04" w14:textId="77777777" w:rsidR="00D22E33" w:rsidRDefault="00B2413B" w:rsidP="00FC5E48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/>
        <w:ind w:left="720"/>
        <w:contextualSpacing/>
        <w:rPr>
          <w:rFonts w:ascii="Arial" w:hAnsi="Arial" w:cs="Arial"/>
          <w:bCs/>
          <w:sz w:val="20"/>
          <w:szCs w:val="20"/>
        </w:rPr>
      </w:pPr>
      <w:r w:rsidRPr="00CA3514">
        <w:rPr>
          <w:rFonts w:ascii="Arial" w:hAnsi="Arial" w:cs="Arial"/>
          <w:bCs/>
          <w:sz w:val="20"/>
          <w:szCs w:val="20"/>
        </w:rPr>
        <w:t>The principal o</w:t>
      </w:r>
      <w:r w:rsidR="00FC5E48">
        <w:rPr>
          <w:rFonts w:ascii="Arial" w:hAnsi="Arial" w:cs="Arial"/>
          <w:bCs/>
          <w:sz w:val="20"/>
          <w:szCs w:val="20"/>
        </w:rPr>
        <w:t>r vice principal will select</w:t>
      </w:r>
      <w:r w:rsidRPr="00CA3514">
        <w:rPr>
          <w:rFonts w:ascii="Arial" w:hAnsi="Arial" w:cs="Arial"/>
          <w:bCs/>
          <w:sz w:val="20"/>
          <w:szCs w:val="20"/>
        </w:rPr>
        <w:t xml:space="preserve"> </w:t>
      </w:r>
      <w:r w:rsidR="00FC5E48">
        <w:rPr>
          <w:rFonts w:ascii="Arial" w:hAnsi="Arial" w:cs="Arial"/>
          <w:bCs/>
          <w:sz w:val="20"/>
          <w:szCs w:val="20"/>
        </w:rPr>
        <w:t xml:space="preserve">3 </w:t>
      </w:r>
      <w:r w:rsidRPr="00CA3514">
        <w:rPr>
          <w:rFonts w:ascii="Arial" w:hAnsi="Arial" w:cs="Arial"/>
          <w:bCs/>
          <w:sz w:val="20"/>
          <w:szCs w:val="20"/>
        </w:rPr>
        <w:t>ov</w:t>
      </w:r>
      <w:r w:rsidR="00E00678" w:rsidRPr="00CA3514">
        <w:rPr>
          <w:rFonts w:ascii="Arial" w:hAnsi="Arial" w:cs="Arial"/>
          <w:bCs/>
          <w:sz w:val="20"/>
          <w:szCs w:val="20"/>
        </w:rPr>
        <w:t>e</w:t>
      </w:r>
      <w:r w:rsidR="00815994">
        <w:rPr>
          <w:rFonts w:ascii="Arial" w:hAnsi="Arial" w:cs="Arial"/>
          <w:bCs/>
          <w:sz w:val="20"/>
          <w:szCs w:val="20"/>
        </w:rPr>
        <w:t>rall best submission</w:t>
      </w:r>
      <w:r w:rsidR="00FC5E48">
        <w:rPr>
          <w:rFonts w:ascii="Arial" w:hAnsi="Arial" w:cs="Arial"/>
          <w:bCs/>
          <w:sz w:val="20"/>
          <w:szCs w:val="20"/>
        </w:rPr>
        <w:t>s</w:t>
      </w:r>
      <w:r w:rsidR="00815994">
        <w:rPr>
          <w:rFonts w:ascii="Arial" w:hAnsi="Arial" w:cs="Arial"/>
          <w:bCs/>
          <w:sz w:val="20"/>
          <w:szCs w:val="20"/>
        </w:rPr>
        <w:t>/drawing</w:t>
      </w:r>
      <w:r w:rsidR="00FC5E48">
        <w:rPr>
          <w:rFonts w:ascii="Arial" w:hAnsi="Arial" w:cs="Arial"/>
          <w:bCs/>
          <w:sz w:val="20"/>
          <w:szCs w:val="20"/>
        </w:rPr>
        <w:t>s</w:t>
      </w:r>
      <w:r w:rsidR="00E00678" w:rsidRPr="00CA3514">
        <w:rPr>
          <w:rFonts w:ascii="Arial" w:hAnsi="Arial" w:cs="Arial"/>
          <w:bCs/>
          <w:sz w:val="20"/>
          <w:szCs w:val="20"/>
        </w:rPr>
        <w:t xml:space="preserve"> from </w:t>
      </w:r>
      <w:r w:rsidR="00815994">
        <w:rPr>
          <w:rFonts w:ascii="Arial" w:hAnsi="Arial" w:cs="Arial"/>
          <w:bCs/>
          <w:sz w:val="20"/>
          <w:szCs w:val="20"/>
        </w:rPr>
        <w:t xml:space="preserve">each </w:t>
      </w:r>
      <w:r w:rsidR="00FC5E48">
        <w:rPr>
          <w:rFonts w:ascii="Arial" w:hAnsi="Arial" w:cs="Arial"/>
          <w:bCs/>
          <w:sz w:val="20"/>
          <w:szCs w:val="20"/>
        </w:rPr>
        <w:t>of the following grade categories:</w:t>
      </w:r>
    </w:p>
    <w:p w14:paraId="1CA67838" w14:textId="77777777" w:rsidR="00FC5E48" w:rsidRDefault="00FC5E48" w:rsidP="00FC5E48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Grades FDK Year 1- Grade 3</w:t>
      </w:r>
    </w:p>
    <w:p w14:paraId="395EB657" w14:textId="77777777" w:rsidR="00FC5E48" w:rsidRDefault="00FC5E48" w:rsidP="00FC5E48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Grades 4 – 6</w:t>
      </w:r>
    </w:p>
    <w:p w14:paraId="0185F1B7" w14:textId="77777777" w:rsidR="00FC5E48" w:rsidRDefault="00FC5E48" w:rsidP="00FC5E48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Grades 7 &amp; 8</w:t>
      </w:r>
    </w:p>
    <w:p w14:paraId="0A969F3F" w14:textId="77777777" w:rsidR="00FC5E48" w:rsidRPr="00BE62AA" w:rsidRDefault="00FC5E48" w:rsidP="00BE62AA">
      <w:pPr>
        <w:pStyle w:val="ListParagraph"/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Grades 9 - 12</w:t>
      </w:r>
    </w:p>
    <w:p w14:paraId="4F67FC58" w14:textId="77777777" w:rsidR="00D22E33" w:rsidRPr="00CA3514" w:rsidRDefault="00D22E33" w:rsidP="00D22E33">
      <w:pPr>
        <w:widowControl w:val="0"/>
        <w:autoSpaceDE w:val="0"/>
        <w:autoSpaceDN w:val="0"/>
        <w:adjustRightInd w:val="0"/>
        <w:spacing w:after="240" w:line="360" w:lineRule="atLeast"/>
        <w:rPr>
          <w:rFonts w:ascii="Arial" w:hAnsi="Arial" w:cs="Arial"/>
          <w:sz w:val="20"/>
          <w:szCs w:val="20"/>
        </w:rPr>
      </w:pPr>
      <w:r w:rsidRPr="00CA3514">
        <w:rPr>
          <w:rFonts w:ascii="Arial" w:hAnsi="Arial" w:cs="Arial"/>
          <w:b/>
          <w:bCs/>
          <w:sz w:val="20"/>
          <w:szCs w:val="20"/>
        </w:rPr>
        <w:t xml:space="preserve">JUDGING AND WINNER NOTIFICATION:  </w:t>
      </w:r>
    </w:p>
    <w:p w14:paraId="634893BF" w14:textId="18C48B4B" w:rsidR="00D46CFB" w:rsidRDefault="00D22E33" w:rsidP="00D46CF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rPr>
          <w:rFonts w:ascii="Arial" w:hAnsi="Arial" w:cs="Arial"/>
          <w:sz w:val="20"/>
          <w:szCs w:val="20"/>
        </w:rPr>
      </w:pPr>
      <w:r w:rsidRPr="00CA3514">
        <w:rPr>
          <w:rFonts w:ascii="Arial" w:hAnsi="Arial" w:cs="Arial"/>
          <w:sz w:val="20"/>
          <w:szCs w:val="20"/>
        </w:rPr>
        <w:t>The pa</w:t>
      </w:r>
      <w:r w:rsidR="00FC5E48">
        <w:rPr>
          <w:rFonts w:ascii="Arial" w:hAnsi="Arial" w:cs="Arial"/>
          <w:sz w:val="20"/>
          <w:szCs w:val="20"/>
        </w:rPr>
        <w:t>nel of j</w:t>
      </w:r>
      <w:r w:rsidR="00F67680" w:rsidRPr="00CA3514">
        <w:rPr>
          <w:rFonts w:ascii="Arial" w:hAnsi="Arial" w:cs="Arial"/>
          <w:sz w:val="20"/>
          <w:szCs w:val="20"/>
        </w:rPr>
        <w:t>udges will consist of two school b</w:t>
      </w:r>
      <w:r w:rsidRPr="00CA3514">
        <w:rPr>
          <w:rFonts w:ascii="Arial" w:hAnsi="Arial" w:cs="Arial"/>
          <w:sz w:val="20"/>
          <w:szCs w:val="20"/>
        </w:rPr>
        <w:t>oard employee</w:t>
      </w:r>
      <w:r w:rsidR="00FC5E48">
        <w:rPr>
          <w:rFonts w:ascii="Arial" w:hAnsi="Arial" w:cs="Arial"/>
          <w:sz w:val="20"/>
          <w:szCs w:val="20"/>
        </w:rPr>
        <w:t xml:space="preserve">s, a community member, </w:t>
      </w:r>
      <w:r w:rsidRPr="00CA3514">
        <w:rPr>
          <w:rFonts w:ascii="Arial" w:hAnsi="Arial" w:cs="Arial"/>
          <w:sz w:val="20"/>
          <w:szCs w:val="20"/>
        </w:rPr>
        <w:t xml:space="preserve">parent counsel representative </w:t>
      </w:r>
      <w:r w:rsidR="00710446">
        <w:rPr>
          <w:rFonts w:ascii="Arial" w:hAnsi="Arial" w:cs="Arial"/>
          <w:sz w:val="20"/>
          <w:szCs w:val="20"/>
        </w:rPr>
        <w:t xml:space="preserve">and a student </w:t>
      </w:r>
      <w:r w:rsidR="00F67680" w:rsidRPr="00CA3514">
        <w:rPr>
          <w:rFonts w:ascii="Arial" w:hAnsi="Arial" w:cs="Arial"/>
          <w:sz w:val="20"/>
          <w:szCs w:val="20"/>
        </w:rPr>
        <w:t xml:space="preserve">representative.  </w:t>
      </w:r>
      <w:r w:rsidR="00FC5E48">
        <w:rPr>
          <w:rFonts w:ascii="Arial" w:hAnsi="Arial" w:cs="Arial"/>
          <w:sz w:val="20"/>
          <w:szCs w:val="20"/>
        </w:rPr>
        <w:t>A winner will be selected from both elementary and secondary. The w</w:t>
      </w:r>
      <w:r w:rsidR="00F67680" w:rsidRPr="00CA3514">
        <w:rPr>
          <w:rFonts w:ascii="Arial" w:hAnsi="Arial" w:cs="Arial"/>
          <w:sz w:val="20"/>
          <w:szCs w:val="20"/>
        </w:rPr>
        <w:t>inner</w:t>
      </w:r>
      <w:r w:rsidR="00FC5E48">
        <w:rPr>
          <w:rFonts w:ascii="Arial" w:hAnsi="Arial" w:cs="Arial"/>
          <w:sz w:val="20"/>
          <w:szCs w:val="20"/>
        </w:rPr>
        <w:t>s</w:t>
      </w:r>
      <w:r w:rsidR="00F67680" w:rsidRPr="00CA3514">
        <w:rPr>
          <w:rFonts w:ascii="Arial" w:hAnsi="Arial" w:cs="Arial"/>
          <w:sz w:val="20"/>
          <w:szCs w:val="20"/>
        </w:rPr>
        <w:t xml:space="preserve"> will be notified in person</w:t>
      </w:r>
      <w:r w:rsidR="00652A6F">
        <w:rPr>
          <w:rFonts w:ascii="Arial" w:hAnsi="Arial" w:cs="Arial"/>
          <w:sz w:val="20"/>
          <w:szCs w:val="20"/>
        </w:rPr>
        <w:t xml:space="preserve"> by the attendance counsellors on Novembe</w:t>
      </w:r>
      <w:r w:rsidR="00FC5E48">
        <w:rPr>
          <w:rFonts w:ascii="Arial" w:hAnsi="Arial" w:cs="Arial"/>
          <w:sz w:val="20"/>
          <w:szCs w:val="20"/>
        </w:rPr>
        <w:t xml:space="preserve">r </w:t>
      </w:r>
      <w:r w:rsidR="00A722A0">
        <w:rPr>
          <w:rFonts w:ascii="Arial" w:hAnsi="Arial" w:cs="Arial"/>
          <w:sz w:val="20"/>
          <w:szCs w:val="20"/>
        </w:rPr>
        <w:t>12</w:t>
      </w:r>
      <w:r w:rsidR="0003232B" w:rsidRPr="0003232B">
        <w:rPr>
          <w:rFonts w:ascii="Arial" w:hAnsi="Arial" w:cs="Arial"/>
          <w:sz w:val="20"/>
          <w:szCs w:val="20"/>
          <w:vertAlign w:val="superscript"/>
        </w:rPr>
        <w:t>th</w:t>
      </w:r>
      <w:r w:rsidR="0003232B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A722A0">
        <w:rPr>
          <w:rFonts w:ascii="Arial" w:hAnsi="Arial" w:cs="Arial"/>
          <w:sz w:val="20"/>
          <w:szCs w:val="20"/>
        </w:rPr>
        <w:t>202</w:t>
      </w:r>
      <w:r w:rsidR="00A37DB6">
        <w:rPr>
          <w:rFonts w:ascii="Arial" w:hAnsi="Arial" w:cs="Arial"/>
          <w:sz w:val="20"/>
          <w:szCs w:val="20"/>
        </w:rPr>
        <w:t>6</w:t>
      </w:r>
      <w:r w:rsidR="007E189C">
        <w:rPr>
          <w:rFonts w:ascii="Arial" w:hAnsi="Arial" w:cs="Arial"/>
          <w:sz w:val="20"/>
          <w:szCs w:val="20"/>
        </w:rPr>
        <w:t xml:space="preserve"> </w:t>
      </w:r>
      <w:r w:rsidR="00A722A0">
        <w:rPr>
          <w:rFonts w:ascii="Arial" w:hAnsi="Arial" w:cs="Arial"/>
          <w:sz w:val="20"/>
          <w:szCs w:val="20"/>
        </w:rPr>
        <w:t xml:space="preserve"> </w:t>
      </w:r>
      <w:r w:rsidR="00A722A0" w:rsidRPr="00CA3514">
        <w:rPr>
          <w:rFonts w:ascii="Arial" w:hAnsi="Arial" w:cs="Arial"/>
          <w:sz w:val="20"/>
          <w:szCs w:val="20"/>
        </w:rPr>
        <w:t>Parents</w:t>
      </w:r>
      <w:proofErr w:type="gramEnd"/>
      <w:r w:rsidR="00F67680" w:rsidRPr="00CA3514">
        <w:rPr>
          <w:rFonts w:ascii="Arial" w:hAnsi="Arial" w:cs="Arial"/>
          <w:sz w:val="20"/>
          <w:szCs w:val="20"/>
        </w:rPr>
        <w:t xml:space="preserve"> of the student</w:t>
      </w:r>
      <w:r w:rsidR="00FC5E48">
        <w:rPr>
          <w:rFonts w:ascii="Arial" w:hAnsi="Arial" w:cs="Arial"/>
          <w:sz w:val="20"/>
          <w:szCs w:val="20"/>
        </w:rPr>
        <w:t>s</w:t>
      </w:r>
      <w:r w:rsidR="00F67680" w:rsidRPr="00CA3514">
        <w:rPr>
          <w:rFonts w:ascii="Arial" w:hAnsi="Arial" w:cs="Arial"/>
          <w:sz w:val="20"/>
          <w:szCs w:val="20"/>
        </w:rPr>
        <w:t xml:space="preserve"> will</w:t>
      </w:r>
      <w:r w:rsidR="00652A6F">
        <w:rPr>
          <w:rFonts w:ascii="Arial" w:hAnsi="Arial" w:cs="Arial"/>
          <w:sz w:val="20"/>
          <w:szCs w:val="20"/>
        </w:rPr>
        <w:t xml:space="preserve"> also </w:t>
      </w:r>
      <w:r w:rsidR="00F67680" w:rsidRPr="00CA3514">
        <w:rPr>
          <w:rFonts w:ascii="Arial" w:hAnsi="Arial" w:cs="Arial"/>
          <w:sz w:val="20"/>
          <w:szCs w:val="20"/>
        </w:rPr>
        <w:t xml:space="preserve">be contacted by telephone.   </w:t>
      </w:r>
    </w:p>
    <w:p w14:paraId="7258EB76" w14:textId="77777777" w:rsidR="0034657B" w:rsidRPr="00D46CFB" w:rsidRDefault="00924B47" w:rsidP="00D46CF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320" w:line="360" w:lineRule="atLeast"/>
        <w:ind w:left="720"/>
        <w:jc w:val="center"/>
        <w:rPr>
          <w:rFonts w:ascii="Arial Rounded MT Bold" w:hAnsi="Arial Rounded MT Bold" w:cs="Arial"/>
          <w:b/>
          <w:color w:val="FF0000"/>
          <w:sz w:val="32"/>
          <w:szCs w:val="32"/>
        </w:rPr>
      </w:pPr>
      <w:r>
        <w:rPr>
          <w:rFonts w:ascii="Arial Rounded MT Bold" w:hAnsi="Arial Rounded MT Bold" w:cs="Arial"/>
          <w:b/>
          <w:color w:val="FF0000"/>
          <w:sz w:val="32"/>
          <w:szCs w:val="32"/>
        </w:rPr>
        <w:t>#scdsbEveryD</w:t>
      </w:r>
      <w:r w:rsidR="00D46CFB" w:rsidRPr="00D46CFB">
        <w:rPr>
          <w:rFonts w:ascii="Arial Rounded MT Bold" w:hAnsi="Arial Rounded MT Bold" w:cs="Arial"/>
          <w:b/>
          <w:color w:val="FF0000"/>
          <w:sz w:val="32"/>
          <w:szCs w:val="32"/>
        </w:rPr>
        <w:t>ay</w:t>
      </w:r>
    </w:p>
    <w:sectPr w:rsidR="0034657B" w:rsidRPr="00D46CFB" w:rsidSect="00015E9B">
      <w:pgSz w:w="12240" w:h="20160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Tarikh">
    <w:altName w:val="Arial"/>
    <w:charset w:val="B2"/>
    <w:family w:val="auto"/>
    <w:pitch w:val="variable"/>
    <w:sig w:usb0="00002003" w:usb1="00000000" w:usb2="00000000" w:usb3="00000000" w:csb0="0000004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2203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F4A1835"/>
    <w:multiLevelType w:val="hybridMultilevel"/>
    <w:tmpl w:val="1B0C0800"/>
    <w:lvl w:ilvl="0" w:tplc="C2E0C56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56D4D9A"/>
    <w:multiLevelType w:val="hybridMultilevel"/>
    <w:tmpl w:val="B0928838"/>
    <w:lvl w:ilvl="0" w:tplc="825694B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A2B47"/>
    <w:multiLevelType w:val="hybridMultilevel"/>
    <w:tmpl w:val="32568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5319736">
    <w:abstractNumId w:val="0"/>
  </w:num>
  <w:num w:numId="2" w16cid:durableId="1879198280">
    <w:abstractNumId w:val="1"/>
  </w:num>
  <w:num w:numId="3" w16cid:durableId="376667896">
    <w:abstractNumId w:val="2"/>
  </w:num>
  <w:num w:numId="4" w16cid:durableId="1054427988">
    <w:abstractNumId w:val="4"/>
  </w:num>
  <w:num w:numId="5" w16cid:durableId="1564828165">
    <w:abstractNumId w:val="3"/>
  </w:num>
  <w:num w:numId="6" w16cid:durableId="9388760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D93"/>
    <w:rsid w:val="00015E9B"/>
    <w:rsid w:val="0003232B"/>
    <w:rsid w:val="00042B43"/>
    <w:rsid w:val="00055782"/>
    <w:rsid w:val="000A3EE5"/>
    <w:rsid w:val="000A7F60"/>
    <w:rsid w:val="001B2925"/>
    <w:rsid w:val="001B3610"/>
    <w:rsid w:val="002520F0"/>
    <w:rsid w:val="00274340"/>
    <w:rsid w:val="00285715"/>
    <w:rsid w:val="002E3A4B"/>
    <w:rsid w:val="00302362"/>
    <w:rsid w:val="0034657B"/>
    <w:rsid w:val="00385196"/>
    <w:rsid w:val="003B19F1"/>
    <w:rsid w:val="003E41DA"/>
    <w:rsid w:val="003E5E6C"/>
    <w:rsid w:val="003F603E"/>
    <w:rsid w:val="00476343"/>
    <w:rsid w:val="004C6DD5"/>
    <w:rsid w:val="00536584"/>
    <w:rsid w:val="0059191A"/>
    <w:rsid w:val="00636A38"/>
    <w:rsid w:val="00652A6F"/>
    <w:rsid w:val="00656B54"/>
    <w:rsid w:val="00672DD0"/>
    <w:rsid w:val="00676C64"/>
    <w:rsid w:val="006F21EF"/>
    <w:rsid w:val="00710446"/>
    <w:rsid w:val="00734AEF"/>
    <w:rsid w:val="007540EE"/>
    <w:rsid w:val="007A1D93"/>
    <w:rsid w:val="007E189C"/>
    <w:rsid w:val="007E4FB9"/>
    <w:rsid w:val="00812940"/>
    <w:rsid w:val="00815994"/>
    <w:rsid w:val="008707AB"/>
    <w:rsid w:val="008860A6"/>
    <w:rsid w:val="008C4344"/>
    <w:rsid w:val="008E56B2"/>
    <w:rsid w:val="00924B47"/>
    <w:rsid w:val="00944462"/>
    <w:rsid w:val="00945A35"/>
    <w:rsid w:val="00991C14"/>
    <w:rsid w:val="009E2838"/>
    <w:rsid w:val="00A37485"/>
    <w:rsid w:val="00A37DB6"/>
    <w:rsid w:val="00A722A0"/>
    <w:rsid w:val="00A97FE8"/>
    <w:rsid w:val="00AD6D6A"/>
    <w:rsid w:val="00AF6934"/>
    <w:rsid w:val="00B2413B"/>
    <w:rsid w:val="00B3093C"/>
    <w:rsid w:val="00B6019D"/>
    <w:rsid w:val="00BB15F0"/>
    <w:rsid w:val="00BD463B"/>
    <w:rsid w:val="00BE62AA"/>
    <w:rsid w:val="00C30369"/>
    <w:rsid w:val="00CA3514"/>
    <w:rsid w:val="00CF0127"/>
    <w:rsid w:val="00D22E33"/>
    <w:rsid w:val="00D463F7"/>
    <w:rsid w:val="00D46CFB"/>
    <w:rsid w:val="00D55710"/>
    <w:rsid w:val="00D930EF"/>
    <w:rsid w:val="00DA5981"/>
    <w:rsid w:val="00DE0BB9"/>
    <w:rsid w:val="00E00678"/>
    <w:rsid w:val="00E01F4E"/>
    <w:rsid w:val="00E036C7"/>
    <w:rsid w:val="00E1607F"/>
    <w:rsid w:val="00E81C95"/>
    <w:rsid w:val="00EB046E"/>
    <w:rsid w:val="00F06DC0"/>
    <w:rsid w:val="00F167F0"/>
    <w:rsid w:val="00F63086"/>
    <w:rsid w:val="00F67680"/>
    <w:rsid w:val="00F73353"/>
    <w:rsid w:val="00FB3F0A"/>
    <w:rsid w:val="00FC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8E566"/>
  <w14:defaultImageDpi w14:val="32767"/>
  <w15:chartTrackingRefBased/>
  <w15:docId w15:val="{E5262DA7-928C-AA4E-8932-3167FC68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43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29C293B-F49A-124B-ACAB-9CD414C13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2530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Pharand</dc:creator>
  <cp:keywords/>
  <dc:description/>
  <cp:lastModifiedBy>Amanda Lanthier</cp:lastModifiedBy>
  <cp:revision>2</cp:revision>
  <cp:lastPrinted>2023-09-19T17:33:00Z</cp:lastPrinted>
  <dcterms:created xsi:type="dcterms:W3CDTF">2026-09-25T14:14:00Z</dcterms:created>
  <dcterms:modified xsi:type="dcterms:W3CDTF">2026-09-25T14:14:00Z</dcterms:modified>
</cp:coreProperties>
</file>